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E44D977" w14:textId="77777777" w:rsidR="001A6BC8" w:rsidRPr="00127FF9" w:rsidRDefault="001A6BC8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sz w:val="6"/>
          <w:szCs w:val="6"/>
        </w:rPr>
      </w:pPr>
    </w:p>
    <w:p w14:paraId="5F9AF790" w14:textId="77777777" w:rsidR="003C3F58" w:rsidRPr="00682279" w:rsidRDefault="003C3F58" w:rsidP="003C3F58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</w:t>
      </w:r>
      <w:r w:rsidRPr="00682279">
        <w:rPr>
          <w:rFonts w:ascii="Verdana" w:hAnsi="Verdana"/>
          <w:b/>
          <w:sz w:val="20"/>
          <w:szCs w:val="20"/>
        </w:rPr>
        <w:t>Etat civil et coordonnées du demandeur :</w:t>
      </w:r>
    </w:p>
    <w:p w14:paraId="571831FE" w14:textId="77777777" w:rsidR="003C3F58" w:rsidRDefault="003C3F58" w:rsidP="003C3F58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sz w:val="10"/>
          <w:szCs w:val="10"/>
        </w:rPr>
      </w:pPr>
    </w:p>
    <w:tbl>
      <w:tblPr>
        <w:tblStyle w:val="TableauListe3"/>
        <w:tblW w:w="0" w:type="auto"/>
        <w:tblLook w:val="0600" w:firstRow="0" w:lastRow="0" w:firstColumn="0" w:lastColumn="0" w:noHBand="1" w:noVBand="1"/>
      </w:tblPr>
      <w:tblGrid>
        <w:gridCol w:w="9688"/>
      </w:tblGrid>
      <w:tr w:rsidR="003C3F58" w:rsidRPr="001B0A29" w14:paraId="59BC7698" w14:textId="77777777" w:rsidTr="00801412">
        <w:tc>
          <w:tcPr>
            <w:tcW w:w="9688" w:type="dxa"/>
          </w:tcPr>
          <w:p w14:paraId="5642BF94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</w:tabs>
              <w:ind w:left="0"/>
              <w:jc w:val="center"/>
              <w:rPr>
                <w:rFonts w:ascii="Verdana" w:hAnsi="Verdana"/>
              </w:rPr>
            </w:pPr>
          </w:p>
        </w:tc>
      </w:tr>
      <w:tr w:rsidR="003C3F58" w:rsidRPr="001B0A29" w14:paraId="621FDE14" w14:textId="77777777" w:rsidTr="00801412">
        <w:tc>
          <w:tcPr>
            <w:tcW w:w="9688" w:type="dxa"/>
          </w:tcPr>
          <w:p w14:paraId="2E1E794A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 Nom patronymique :                             Nom marital : </w:t>
            </w:r>
          </w:p>
        </w:tc>
      </w:tr>
      <w:tr w:rsidR="003C3F58" w:rsidRPr="001B0A29" w14:paraId="7F724F47" w14:textId="77777777" w:rsidTr="00801412">
        <w:tc>
          <w:tcPr>
            <w:tcW w:w="9688" w:type="dxa"/>
          </w:tcPr>
          <w:p w14:paraId="7B978911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</w:rPr>
            </w:pPr>
          </w:p>
        </w:tc>
      </w:tr>
      <w:tr w:rsidR="003C3F58" w:rsidRPr="001B0A29" w14:paraId="59595A0A" w14:textId="77777777" w:rsidTr="00801412">
        <w:tc>
          <w:tcPr>
            <w:tcW w:w="9688" w:type="dxa"/>
          </w:tcPr>
          <w:p w14:paraId="5F584B9B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 Prénom :                                                 N° étudiant (facultatif) : </w:t>
            </w:r>
          </w:p>
        </w:tc>
      </w:tr>
      <w:tr w:rsidR="003C3F58" w:rsidRPr="001B0A29" w14:paraId="5801F1A6" w14:textId="77777777" w:rsidTr="00801412">
        <w:tc>
          <w:tcPr>
            <w:tcW w:w="9688" w:type="dxa"/>
          </w:tcPr>
          <w:p w14:paraId="53E01E94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3686"/>
              </w:tabs>
              <w:ind w:left="0"/>
              <w:rPr>
                <w:rFonts w:ascii="Verdana" w:hAnsi="Verdana"/>
              </w:rPr>
            </w:pPr>
            <w:bookmarkStart w:id="0" w:name="_GoBack" w:colFirst="1" w:colLast="1"/>
          </w:p>
        </w:tc>
      </w:tr>
      <w:bookmarkEnd w:id="0"/>
      <w:tr w:rsidR="003C3F58" w:rsidRPr="001B0A29" w14:paraId="6C42E0AB" w14:textId="77777777" w:rsidTr="00801412">
        <w:tc>
          <w:tcPr>
            <w:tcW w:w="9688" w:type="dxa"/>
          </w:tcPr>
          <w:p w14:paraId="5DA05DFF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8520"/>
              </w:tabs>
              <w:ind w:left="0"/>
              <w:rPr>
                <w:rFonts w:ascii="Verdana" w:hAnsi="Verdana"/>
              </w:rPr>
            </w:pPr>
            <w:r w:rsidRPr="001E32D6">
              <w:t xml:space="preserve">   Né(e) le :      /      /         A :                                                    Département / pays : </w:t>
            </w:r>
          </w:p>
        </w:tc>
      </w:tr>
      <w:tr w:rsidR="003C3F58" w:rsidRPr="001B0A29" w14:paraId="2F4E1551" w14:textId="77777777" w:rsidTr="00801412">
        <w:tc>
          <w:tcPr>
            <w:tcW w:w="9688" w:type="dxa"/>
          </w:tcPr>
          <w:p w14:paraId="5CB1E293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3F58" w:rsidRPr="001B0A29" w14:paraId="1D858882" w14:textId="77777777" w:rsidTr="00801412">
        <w:tc>
          <w:tcPr>
            <w:tcW w:w="9688" w:type="dxa"/>
          </w:tcPr>
          <w:p w14:paraId="61949E30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</w:rPr>
            </w:pPr>
            <w:r w:rsidRPr="001E32D6">
              <w:t xml:space="preserve">   Adresse : </w:t>
            </w:r>
          </w:p>
        </w:tc>
      </w:tr>
      <w:tr w:rsidR="003C3F58" w:rsidRPr="001B0A29" w14:paraId="787922B9" w14:textId="77777777" w:rsidTr="00801412">
        <w:tc>
          <w:tcPr>
            <w:tcW w:w="9688" w:type="dxa"/>
          </w:tcPr>
          <w:p w14:paraId="26D29A60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   </w:t>
            </w:r>
          </w:p>
        </w:tc>
      </w:tr>
      <w:tr w:rsidR="003C3F58" w:rsidRPr="001B0A29" w14:paraId="65FE2733" w14:textId="77777777" w:rsidTr="00801412">
        <w:tc>
          <w:tcPr>
            <w:tcW w:w="9688" w:type="dxa"/>
          </w:tcPr>
          <w:p w14:paraId="5A3608D8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Code postal :               Ville :                                      Pays : </w:t>
            </w:r>
          </w:p>
        </w:tc>
      </w:tr>
      <w:tr w:rsidR="003C3F58" w:rsidRPr="001B0A29" w14:paraId="4F754BD7" w14:textId="77777777" w:rsidTr="00801412">
        <w:tc>
          <w:tcPr>
            <w:tcW w:w="9688" w:type="dxa"/>
          </w:tcPr>
          <w:p w14:paraId="6232BC79" w14:textId="77777777" w:rsidR="003C3F58" w:rsidRPr="001B0A29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3686"/>
              </w:tabs>
              <w:ind w:left="0"/>
              <w:rPr>
                <w:rFonts w:ascii="Verdana" w:hAnsi="Verdana"/>
              </w:rPr>
            </w:pPr>
          </w:p>
        </w:tc>
      </w:tr>
    </w:tbl>
    <w:p w14:paraId="61EB67CC" w14:textId="77777777" w:rsidR="003C3F58" w:rsidRPr="00127FF9" w:rsidRDefault="003C3F58" w:rsidP="003C3F58">
      <w:pPr>
        <w:tabs>
          <w:tab w:val="clear" w:pos="720"/>
          <w:tab w:val="clear" w:pos="5954"/>
          <w:tab w:val="left" w:pos="-1701"/>
          <w:tab w:val="center" w:pos="4536"/>
          <w:tab w:val="right" w:pos="9072"/>
        </w:tabs>
        <w:ind w:left="-567"/>
        <w:jc w:val="center"/>
        <w:rPr>
          <w:rFonts w:ascii="Verdana" w:hAnsi="Verdana"/>
          <w:b/>
          <w:sz w:val="12"/>
          <w:szCs w:val="12"/>
          <w:u w:val="single"/>
        </w:rPr>
      </w:pPr>
    </w:p>
    <w:p w14:paraId="1EF9DE25" w14:textId="77777777" w:rsidR="003C3F58" w:rsidRPr="00C61DFC" w:rsidRDefault="003C3F58" w:rsidP="003C3F58">
      <w:pPr>
        <w:tabs>
          <w:tab w:val="clear" w:pos="720"/>
          <w:tab w:val="clear" w:pos="5954"/>
          <w:tab w:val="left" w:pos="-1701"/>
        </w:tabs>
        <w:ind w:left="-567"/>
        <w:rPr>
          <w:rFonts w:ascii="Verdana" w:hAnsi="Verdana"/>
          <w:sz w:val="6"/>
          <w:szCs w:val="6"/>
        </w:rPr>
      </w:pPr>
    </w:p>
    <w:p w14:paraId="5AF4D1EF" w14:textId="4B8F9F28" w:rsidR="003C3F58" w:rsidRPr="00636D85" w:rsidRDefault="003C3F58" w:rsidP="003C3F58">
      <w:pPr>
        <w:tabs>
          <w:tab w:val="clear" w:pos="720"/>
          <w:tab w:val="clear" w:pos="5954"/>
          <w:tab w:val="left" w:pos="-1701"/>
          <w:tab w:val="left" w:pos="6804"/>
        </w:tabs>
        <w:ind w:left="-567"/>
        <w:rPr>
          <w:rFonts w:ascii="Verdana" w:hAnsi="Verdana"/>
          <w:b/>
        </w:rPr>
      </w:pPr>
      <w:r w:rsidRPr="00C61DFC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       </w:t>
      </w:r>
      <w:r w:rsidRPr="00636D85">
        <w:rPr>
          <w:rFonts w:ascii="Verdana" w:hAnsi="Verdana"/>
          <w:b/>
          <w:sz w:val="20"/>
          <w:szCs w:val="20"/>
        </w:rPr>
        <w:t xml:space="preserve">Demande </w:t>
      </w:r>
      <w:r>
        <w:rPr>
          <w:rFonts w:ascii="Verdana" w:hAnsi="Verdana"/>
          <w:b/>
          <w:sz w:val="20"/>
          <w:szCs w:val="20"/>
        </w:rPr>
        <w:t>la réédition</w:t>
      </w:r>
      <w:r w:rsidRPr="00636D85">
        <w:rPr>
          <w:rFonts w:ascii="Verdana" w:hAnsi="Verdana"/>
          <w:b/>
          <w:sz w:val="20"/>
          <w:szCs w:val="20"/>
        </w:rPr>
        <w:t xml:space="preserve"> du ou des diplôme(s) suivant(s) :                  </w:t>
      </w:r>
      <w:r w:rsidRPr="00636D85">
        <w:rPr>
          <w:rFonts w:ascii="Verdana" w:hAnsi="Verdana"/>
          <w:b/>
          <w:sz w:val="18"/>
          <w:szCs w:val="18"/>
        </w:rPr>
        <w:t xml:space="preserve">    </w:t>
      </w:r>
    </w:p>
    <w:p w14:paraId="7D26AE4A" w14:textId="77777777" w:rsidR="003C3F58" w:rsidRPr="00C61DFC" w:rsidRDefault="003C3F58" w:rsidP="003C3F58">
      <w:pPr>
        <w:tabs>
          <w:tab w:val="clear" w:pos="720"/>
          <w:tab w:val="clear" w:pos="5954"/>
          <w:tab w:val="left" w:pos="-1701"/>
          <w:tab w:val="left" w:pos="6237"/>
        </w:tabs>
        <w:ind w:left="426"/>
        <w:rPr>
          <w:rFonts w:ascii="Verdana" w:hAnsi="Verdana"/>
          <w:sz w:val="10"/>
          <w:szCs w:val="10"/>
        </w:rPr>
      </w:pPr>
    </w:p>
    <w:tbl>
      <w:tblPr>
        <w:tblW w:w="9782" w:type="dxa"/>
        <w:jc w:val="center"/>
        <w:tblLayout w:type="fixed"/>
        <w:tblLook w:val="0000" w:firstRow="0" w:lastRow="0" w:firstColumn="0" w:lastColumn="0" w:noHBand="0" w:noVBand="0"/>
      </w:tblPr>
      <w:tblGrid>
        <w:gridCol w:w="7706"/>
        <w:gridCol w:w="2076"/>
      </w:tblGrid>
      <w:tr w:rsidR="003C3F58" w:rsidRPr="00C61DFC" w14:paraId="654BE8E0" w14:textId="77777777" w:rsidTr="00801412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BE359E2" w14:textId="77777777" w:rsidR="003C3F58" w:rsidRPr="001463ED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1463ED">
              <w:rPr>
                <w:rFonts w:ascii="Verdana" w:hAnsi="Verdana"/>
                <w:sz w:val="20"/>
                <w:szCs w:val="20"/>
              </w:rPr>
              <w:t>Intitulé du ou des diplôme(s)</w:t>
            </w: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BFC3362" w14:textId="77777777" w:rsidR="003C3F58" w:rsidRPr="001463ED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1463ED">
              <w:rPr>
                <w:rFonts w:ascii="Verdana" w:hAnsi="Verdana"/>
                <w:sz w:val="20"/>
                <w:szCs w:val="20"/>
              </w:rPr>
              <w:t>Année(s) d’obtention</w:t>
            </w:r>
          </w:p>
        </w:tc>
      </w:tr>
      <w:tr w:rsidR="003C3F58" w:rsidRPr="00C61DFC" w14:paraId="493F6ABF" w14:textId="77777777" w:rsidTr="00801412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C31D502" w14:textId="77777777" w:rsidR="003C3F58" w:rsidRPr="00C61DFC" w:rsidRDefault="003C3F58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EC57C54" w14:textId="77777777" w:rsidR="003C3F58" w:rsidRPr="00C61DFC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3F58" w:rsidRPr="00C61DFC" w14:paraId="198521BB" w14:textId="77777777" w:rsidTr="00801412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0EEFF20" w14:textId="77777777" w:rsidR="003C3F58" w:rsidRPr="00C61DFC" w:rsidRDefault="003C3F58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BE2B05" w14:textId="77777777" w:rsidR="003C3F58" w:rsidRPr="00C61DFC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3F58" w:rsidRPr="00C61DFC" w14:paraId="0B4AB8D7" w14:textId="77777777" w:rsidTr="00801412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36BBE47" w14:textId="77777777" w:rsidR="003C3F58" w:rsidRPr="00C61DFC" w:rsidRDefault="003C3F58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776F7E3C" w14:textId="77777777" w:rsidR="003C3F58" w:rsidRPr="00C61DFC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3F58" w:rsidRPr="00C61DFC" w14:paraId="74E5352B" w14:textId="77777777" w:rsidTr="00801412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4CA1B917" w14:textId="77777777" w:rsidR="003C3F58" w:rsidRPr="00C61DFC" w:rsidRDefault="003C3F58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73468EE7" w14:textId="77777777" w:rsidR="003C3F58" w:rsidRPr="00C61DFC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3F58" w:rsidRPr="00C61DFC" w14:paraId="336AC9F8" w14:textId="77777777" w:rsidTr="00801412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</w:tcBorders>
            <w:shd w:val="clear" w:color="auto" w:fill="auto"/>
            <w:vAlign w:val="center"/>
          </w:tcPr>
          <w:p w14:paraId="18359933" w14:textId="77777777" w:rsidR="003C3F58" w:rsidRPr="00592BF7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</w:rPr>
            </w:pPr>
            <w:r w:rsidRPr="00592BF7">
              <w:rPr>
                <w:rFonts w:ascii="Verdana" w:hAnsi="Verdana"/>
                <w:sz w:val="21"/>
                <w:szCs w:val="21"/>
              </w:rPr>
              <w:t>Nom et lieu de la Faculté ou de l’Institut d’inscription :</w:t>
            </w:r>
          </w:p>
          <w:p w14:paraId="356224CF" w14:textId="7C54B15A" w:rsidR="003C3F58" w:rsidRPr="00C61DFC" w:rsidRDefault="003C3F58" w:rsidP="003C3F58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b/>
                <w:sz w:val="6"/>
                <w:szCs w:val="6"/>
              </w:rPr>
            </w:pPr>
            <w:r w:rsidRPr="00592BF7">
              <w:rPr>
                <w:rFonts w:ascii="Verdana" w:hAnsi="Verdana"/>
                <w:sz w:val="15"/>
                <w:szCs w:val="15"/>
              </w:rPr>
              <w:t>(Exemple : Faculté de Droit (FDSP) Aix en Provence)</w:t>
            </w:r>
          </w:p>
        </w:tc>
        <w:tc>
          <w:tcPr>
            <w:tcW w:w="2076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</w:tcPr>
          <w:p w14:paraId="112AD645" w14:textId="77777777" w:rsidR="003C3F58" w:rsidRPr="00C61DFC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3F58" w:rsidRPr="00C61DFC" w14:paraId="512AB22B" w14:textId="77777777" w:rsidTr="00801412">
        <w:trPr>
          <w:trHeight w:val="139"/>
          <w:jc w:val="center"/>
        </w:trPr>
        <w:tc>
          <w:tcPr>
            <w:tcW w:w="7706" w:type="dxa"/>
            <w:tcBorders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14:paraId="22D2EBB6" w14:textId="77777777" w:rsidR="003C3F58" w:rsidRPr="00C61DFC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10A97CF0" w14:textId="77777777" w:rsidR="003C3F58" w:rsidRPr="00C61DFC" w:rsidRDefault="003C3F58" w:rsidP="00801412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BF7A188" w14:textId="77777777" w:rsidR="00FF698C" w:rsidRPr="00C61DFC" w:rsidRDefault="00FF698C">
      <w:pPr>
        <w:tabs>
          <w:tab w:val="clear" w:pos="720"/>
          <w:tab w:val="clear" w:pos="5954"/>
          <w:tab w:val="left" w:pos="-1701"/>
          <w:tab w:val="left" w:pos="6237"/>
        </w:tabs>
        <w:ind w:left="-284"/>
        <w:rPr>
          <w:rFonts w:ascii="Verdana" w:hAnsi="Verdana"/>
          <w:b/>
          <w:sz w:val="8"/>
          <w:szCs w:val="8"/>
        </w:rPr>
      </w:pPr>
    </w:p>
    <w:p w14:paraId="75FCB89E" w14:textId="77777777" w:rsidR="00C73B9D" w:rsidRDefault="00CA5679" w:rsidP="00C73B9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rPr>
          <w:rFonts w:ascii="Verdana" w:hAnsi="Verdana"/>
          <w:sz w:val="18"/>
          <w:szCs w:val="18"/>
        </w:rPr>
      </w:pPr>
      <w:r w:rsidRPr="00C61DFC">
        <w:rPr>
          <w:rFonts w:ascii="Verdana" w:hAnsi="Verdana"/>
          <w:sz w:val="18"/>
          <w:szCs w:val="18"/>
        </w:rPr>
        <w:t xml:space="preserve">     </w:t>
      </w:r>
      <w:r w:rsidR="000160E3">
        <w:rPr>
          <w:rFonts w:ascii="Verdana" w:hAnsi="Verdana"/>
          <w:sz w:val="18"/>
          <w:szCs w:val="18"/>
        </w:rPr>
        <w:t xml:space="preserve">          </w:t>
      </w:r>
    </w:p>
    <w:tbl>
      <w:tblPr>
        <w:tblW w:w="9710" w:type="dxa"/>
        <w:tblInd w:w="-34" w:type="dxa"/>
        <w:tblBorders>
          <w:top w:val="single" w:sz="8" w:space="0" w:color="00000A"/>
          <w:left w:val="single" w:sz="8" w:space="0" w:color="00000A"/>
          <w:bottom w:val="single" w:sz="4" w:space="0" w:color="auto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986"/>
        <w:gridCol w:w="4724"/>
      </w:tblGrid>
      <w:tr w:rsidR="00C73B9D" w:rsidRPr="00C73B9D" w14:paraId="747B7DCA" w14:textId="77777777" w:rsidTr="00FE05E4">
        <w:trPr>
          <w:trHeight w:val="331"/>
        </w:trPr>
        <w:tc>
          <w:tcPr>
            <w:tcW w:w="4986" w:type="dxa"/>
            <w:shd w:val="clear" w:color="auto" w:fill="auto"/>
            <w:tcMar>
              <w:left w:w="98" w:type="dxa"/>
            </w:tcMar>
            <w:vAlign w:val="center"/>
          </w:tcPr>
          <w:p w14:paraId="7B4379E9" w14:textId="6699B527" w:rsidR="00C73B9D" w:rsidRPr="003C3F58" w:rsidRDefault="00C73B9D" w:rsidP="00C73B9D">
            <w:pPr>
              <w:tabs>
                <w:tab w:val="left" w:pos="-1701"/>
                <w:tab w:val="left" w:pos="6237"/>
              </w:tabs>
              <w:suppressAutoHyphens w:val="0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C3F58">
              <w:rPr>
                <w:rFonts w:ascii="Verdana" w:hAnsi="Verdana"/>
                <w:b/>
                <w:sz w:val="20"/>
                <w:szCs w:val="20"/>
              </w:rPr>
              <w:t xml:space="preserve">Donnée(s) </w:t>
            </w:r>
            <w:r w:rsidR="00614FF2">
              <w:rPr>
                <w:rFonts w:ascii="Verdana" w:hAnsi="Verdana"/>
                <w:b/>
                <w:sz w:val="20"/>
                <w:szCs w:val="20"/>
              </w:rPr>
              <w:t>erronée(s) figurant sur le diplôme</w:t>
            </w:r>
          </w:p>
        </w:tc>
        <w:tc>
          <w:tcPr>
            <w:tcW w:w="4724" w:type="dxa"/>
            <w:shd w:val="clear" w:color="auto" w:fill="auto"/>
            <w:tcMar>
              <w:left w:w="98" w:type="dxa"/>
            </w:tcMar>
            <w:vAlign w:val="center"/>
          </w:tcPr>
          <w:p w14:paraId="66A8CADD" w14:textId="5E61B0D2" w:rsidR="00C73B9D" w:rsidRPr="00614FF2" w:rsidRDefault="00614FF2" w:rsidP="00C73B9D">
            <w:pPr>
              <w:tabs>
                <w:tab w:val="left" w:pos="-1701"/>
                <w:tab w:val="left" w:pos="6237"/>
              </w:tabs>
              <w:suppressAutoHyphens w:val="0"/>
              <w:ind w:left="0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614FF2">
              <w:rPr>
                <w:rFonts w:ascii="Verdana" w:hAnsi="Verdana"/>
                <w:b/>
                <w:i/>
                <w:sz w:val="20"/>
                <w:szCs w:val="20"/>
              </w:rPr>
              <w:t>A remplacer par</w:t>
            </w:r>
            <w:r w:rsidR="009634AC" w:rsidRPr="00614FF2">
              <w:rPr>
                <w:rFonts w:ascii="Verdana" w:hAnsi="Verdana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C73B9D" w:rsidRPr="00C73B9D" w14:paraId="6549DE7B" w14:textId="77777777" w:rsidTr="00FE05E4">
        <w:trPr>
          <w:trHeight w:val="331"/>
        </w:trPr>
        <w:tc>
          <w:tcPr>
            <w:tcW w:w="4986" w:type="dxa"/>
            <w:shd w:val="clear" w:color="auto" w:fill="auto"/>
            <w:tcMar>
              <w:left w:w="98" w:type="dxa"/>
            </w:tcMar>
          </w:tcPr>
          <w:p w14:paraId="409591BD" w14:textId="77777777" w:rsidR="00C73B9D" w:rsidRPr="00C73B9D" w:rsidRDefault="00C73B9D" w:rsidP="00C73B9D">
            <w:pPr>
              <w:tabs>
                <w:tab w:val="left" w:pos="-1701"/>
                <w:tab w:val="left" w:pos="6237"/>
              </w:tabs>
              <w:suppressAutoHyphens w:val="0"/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724" w:type="dxa"/>
            <w:shd w:val="clear" w:color="auto" w:fill="auto"/>
            <w:tcMar>
              <w:left w:w="98" w:type="dxa"/>
            </w:tcMar>
          </w:tcPr>
          <w:p w14:paraId="4504D41B" w14:textId="77777777" w:rsidR="00C73B9D" w:rsidRPr="00C73B9D" w:rsidRDefault="00C73B9D" w:rsidP="00C73B9D">
            <w:pPr>
              <w:tabs>
                <w:tab w:val="left" w:pos="-1701"/>
                <w:tab w:val="left" w:pos="6237"/>
              </w:tabs>
              <w:suppressAutoHyphens w:val="0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C73B9D" w:rsidRPr="00C73B9D" w14:paraId="7F8FCDA0" w14:textId="77777777" w:rsidTr="00FE05E4">
        <w:trPr>
          <w:trHeight w:val="331"/>
        </w:trPr>
        <w:tc>
          <w:tcPr>
            <w:tcW w:w="4986" w:type="dxa"/>
            <w:shd w:val="clear" w:color="auto" w:fill="auto"/>
            <w:tcMar>
              <w:left w:w="98" w:type="dxa"/>
            </w:tcMar>
          </w:tcPr>
          <w:p w14:paraId="5DE90A3F" w14:textId="77777777" w:rsidR="00C73B9D" w:rsidRPr="00C73B9D" w:rsidRDefault="00C73B9D" w:rsidP="00C73B9D">
            <w:pPr>
              <w:tabs>
                <w:tab w:val="left" w:pos="-1701"/>
                <w:tab w:val="left" w:pos="6237"/>
              </w:tabs>
              <w:suppressAutoHyphens w:val="0"/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724" w:type="dxa"/>
            <w:shd w:val="clear" w:color="auto" w:fill="auto"/>
            <w:tcMar>
              <w:left w:w="98" w:type="dxa"/>
            </w:tcMar>
          </w:tcPr>
          <w:p w14:paraId="503AEC80" w14:textId="77777777" w:rsidR="00C73B9D" w:rsidRPr="00C73B9D" w:rsidRDefault="00C73B9D" w:rsidP="00C73B9D">
            <w:pPr>
              <w:tabs>
                <w:tab w:val="left" w:pos="-1701"/>
                <w:tab w:val="left" w:pos="6237"/>
              </w:tabs>
              <w:suppressAutoHyphens w:val="0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53669D2" w14:textId="77777777" w:rsidR="00C73B9D" w:rsidRDefault="000160E3" w:rsidP="00C73B9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03867688" w14:textId="77777777" w:rsidR="00FF698C" w:rsidRPr="003C3F58" w:rsidRDefault="000160E3" w:rsidP="00C73B9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="00C73B9D">
        <w:rPr>
          <w:rFonts w:ascii="Verdana" w:hAnsi="Verdana"/>
          <w:sz w:val="18"/>
          <w:szCs w:val="18"/>
        </w:rPr>
        <w:t xml:space="preserve">             </w:t>
      </w:r>
      <w:r w:rsidR="00CA5679" w:rsidRPr="00C61DFC">
        <w:rPr>
          <w:rFonts w:ascii="Verdana" w:hAnsi="Verdana"/>
          <w:sz w:val="18"/>
          <w:szCs w:val="18"/>
        </w:rPr>
        <w:t xml:space="preserve"> Fait à :</w:t>
      </w:r>
      <w:r w:rsidR="00CA5679" w:rsidRPr="00C61DFC">
        <w:rPr>
          <w:rFonts w:ascii="Verdana" w:hAnsi="Verdana"/>
          <w:sz w:val="18"/>
          <w:szCs w:val="18"/>
        </w:rPr>
        <w:tab/>
        <w:t xml:space="preserve">                     le</w:t>
      </w:r>
      <w:r>
        <w:rPr>
          <w:rFonts w:ascii="Verdana" w:hAnsi="Verdana"/>
          <w:sz w:val="18"/>
          <w:szCs w:val="18"/>
        </w:rPr>
        <w:t> </w:t>
      </w:r>
      <w:r w:rsidRPr="003C3F58">
        <w:rPr>
          <w:rFonts w:ascii="Verdana" w:hAnsi="Verdana"/>
          <w:sz w:val="18"/>
          <w:szCs w:val="18"/>
        </w:rPr>
        <w:t xml:space="preserve">:           </w:t>
      </w:r>
      <w:r w:rsidR="00CA5679" w:rsidRPr="003C3F58">
        <w:rPr>
          <w:rFonts w:ascii="Verdana" w:hAnsi="Verdana"/>
          <w:sz w:val="18"/>
          <w:szCs w:val="18"/>
        </w:rPr>
        <w:t xml:space="preserve">                         Signature : </w:t>
      </w:r>
    </w:p>
    <w:p w14:paraId="587DFFB2" w14:textId="77777777" w:rsidR="000160E3" w:rsidRPr="00C61DFC" w:rsidRDefault="000160E3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74C723A8" w14:textId="77777777" w:rsidR="00FF698C" w:rsidRDefault="00FF698C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6"/>
          <w:szCs w:val="6"/>
        </w:rPr>
      </w:pPr>
    </w:p>
    <w:tbl>
      <w:tblPr>
        <w:tblStyle w:val="Grilledutableau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8500"/>
      </w:tblGrid>
      <w:tr w:rsidR="00E0160C" w14:paraId="6B68C4B4" w14:textId="77777777" w:rsidTr="00E0160C">
        <w:tc>
          <w:tcPr>
            <w:tcW w:w="1423" w:type="dxa"/>
          </w:tcPr>
          <w:p w14:paraId="60D21020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Segoe UI Symbol" w:hAnsi="Segoe UI Symbol" w:cs="Segoe UI Symbol"/>
                <w:noProof/>
                <w:color w:val="000000" w:themeColor="text1"/>
                <w:sz w:val="16"/>
                <w:szCs w:val="16"/>
              </w:rPr>
            </w:pPr>
          </w:p>
          <w:p w14:paraId="1A98DE56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1FDDADEE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6F302EFD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39AF25F5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0C4C62AB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545B653E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4CF37565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1007B2E6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58EF962A" w14:textId="32EB82DA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>
              <w:rPr>
                <w:rFonts w:ascii="Segoe UI Symbol" w:hAnsi="Segoe UI Symbol" w:cs="Segoe UI Symbol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0F863230" wp14:editId="2A40064C">
                  <wp:extent cx="766756" cy="702860"/>
                  <wp:effectExtent l="0" t="0" r="0" b="254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liste_doc_top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78105" cy="71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0" w:type="dxa"/>
          </w:tcPr>
          <w:p w14:paraId="0895B296" w14:textId="77777777" w:rsidR="00E0160C" w:rsidRDefault="00E0160C" w:rsidP="00E0160C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</w:rPr>
            </w:pPr>
            <w:r w:rsidRPr="00C61DFC">
              <w:rPr>
                <w:rFonts w:ascii="Verdana" w:hAnsi="Verdana"/>
                <w:b/>
                <w:sz w:val="18"/>
                <w:szCs w:val="18"/>
                <w:u w:val="single"/>
              </w:rPr>
              <w:t>Pièces à joindre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C61DFC">
              <w:rPr>
                <w:rFonts w:ascii="Verdana" w:hAnsi="Verdana"/>
                <w:b/>
                <w:i/>
                <w:sz w:val="16"/>
                <w:szCs w:val="16"/>
              </w:rPr>
              <w:t xml:space="preserve">(Toute demande incomplète ne pourra être traitée)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71F0DC63" w14:textId="77777777" w:rsidR="00E0160C" w:rsidRPr="00C73B9D" w:rsidRDefault="00E0160C" w:rsidP="00E0160C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sz w:val="12"/>
                <w:szCs w:val="12"/>
              </w:rPr>
            </w:pPr>
          </w:p>
          <w:p w14:paraId="4043AF23" w14:textId="71567601" w:rsidR="00E0160C" w:rsidRPr="00C61DFC" w:rsidRDefault="00E0160C" w:rsidP="00E0160C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</w:rPr>
            </w:pPr>
            <w:r w:rsidRPr="009A0979">
              <w:rPr>
                <w:rFonts w:ascii="Verdana" w:hAnsi="Verdana"/>
              </w:rPr>
              <w:t>□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    photocopie de votre pièce d’identité (CNI ou passeport) </w:t>
            </w:r>
          </w:p>
          <w:p w14:paraId="7FA29E37" w14:textId="3F174492" w:rsidR="00E0160C" w:rsidRDefault="00E0160C" w:rsidP="00E0160C">
            <w:pPr>
              <w:tabs>
                <w:tab w:val="left" w:pos="-1701"/>
                <w:tab w:val="left" w:pos="2552"/>
                <w:tab w:val="left" w:pos="6237"/>
              </w:tabs>
              <w:ind w:left="-11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0"/>
                <w:szCs w:val="10"/>
              </w:rPr>
              <w:t xml:space="preserve">  </w:t>
            </w:r>
            <w:r w:rsidRPr="009637FA">
              <w:rPr>
                <w:rFonts w:ascii="Verdana" w:hAnsi="Verdana"/>
              </w:rPr>
              <w:t xml:space="preserve"> □</w:t>
            </w:r>
            <w:r>
              <w:rPr>
                <w:rFonts w:ascii="Verdana" w:hAnsi="Verdana"/>
              </w:rPr>
              <w:t xml:space="preserve">   </w:t>
            </w:r>
            <w:r w:rsidR="00614FF2" w:rsidRPr="00614FF2">
              <w:rPr>
                <w:rFonts w:ascii="Verdana" w:hAnsi="Verdana"/>
                <w:sz w:val="18"/>
                <w:szCs w:val="18"/>
              </w:rPr>
              <w:t>en cas</w:t>
            </w:r>
            <w:r w:rsidR="00614FF2">
              <w:rPr>
                <w:rFonts w:ascii="Verdana" w:hAnsi="Verdana"/>
              </w:rPr>
              <w:t xml:space="preserve"> </w:t>
            </w:r>
            <w:r w:rsidR="00614FF2">
              <w:rPr>
                <w:rFonts w:ascii="Verdana" w:hAnsi="Verdana"/>
                <w:sz w:val="18"/>
                <w:szCs w:val="18"/>
              </w:rPr>
              <w:t>de changement d’état civil</w:t>
            </w:r>
            <w:r w:rsidR="00614FF2">
              <w:rPr>
                <w:rFonts w:ascii="Verdana" w:hAnsi="Verdana"/>
                <w:sz w:val="18"/>
                <w:szCs w:val="18"/>
              </w:rPr>
              <w:t xml:space="preserve">, un </w:t>
            </w:r>
            <w:r>
              <w:rPr>
                <w:rFonts w:ascii="Verdana" w:hAnsi="Verdana"/>
                <w:sz w:val="18"/>
                <w:szCs w:val="18"/>
              </w:rPr>
              <w:t xml:space="preserve">justificatif officiel: </w:t>
            </w:r>
            <w:r w:rsidR="00614FF2">
              <w:rPr>
                <w:rFonts w:ascii="Verdana" w:hAnsi="Verdana"/>
                <w:sz w:val="18"/>
                <w:szCs w:val="18"/>
              </w:rPr>
              <w:t xml:space="preserve">nouvel </w:t>
            </w:r>
            <w:r>
              <w:rPr>
                <w:rFonts w:ascii="Verdana" w:hAnsi="Verdana"/>
                <w:sz w:val="18"/>
                <w:szCs w:val="18"/>
              </w:rPr>
              <w:t>acte de naissance, décision du tribunal…</w:t>
            </w:r>
          </w:p>
          <w:p w14:paraId="1C9C8F48" w14:textId="5DF18393" w:rsidR="00E0160C" w:rsidRDefault="00E0160C" w:rsidP="00E0160C">
            <w:pPr>
              <w:tabs>
                <w:tab w:val="left" w:pos="-1701"/>
                <w:tab w:val="left" w:pos="2552"/>
                <w:tab w:val="left" w:pos="6237"/>
              </w:tabs>
              <w:ind w:left="-142"/>
              <w:rPr>
                <w:rFonts w:ascii="Verdana" w:hAnsi="Verdana"/>
                <w:sz w:val="18"/>
                <w:szCs w:val="18"/>
              </w:rPr>
            </w:pPr>
            <w:r w:rsidRPr="00C73B9D">
              <w:rPr>
                <w:rFonts w:ascii="Verdana" w:hAnsi="Verdana"/>
              </w:rPr>
              <w:t xml:space="preserve">  □</w:t>
            </w:r>
            <w:r>
              <w:rPr>
                <w:rFonts w:ascii="Verdana" w:hAnsi="Verdana"/>
              </w:rPr>
              <w:t xml:space="preserve">   </w:t>
            </w:r>
            <w:r w:rsidRPr="00C73B9D">
              <w:rPr>
                <w:rFonts w:ascii="Verdana" w:hAnsi="Verdana"/>
                <w:sz w:val="18"/>
                <w:szCs w:val="18"/>
              </w:rPr>
              <w:t>votre diplôme original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>
              <w:rPr>
                <w:rFonts w:ascii="Verdana" w:hAnsi="Verdana"/>
              </w:rPr>
              <w:t xml:space="preserve">  </w:t>
            </w: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   </w:t>
            </w:r>
            <w:r w:rsidRPr="00C61DFC">
              <w:rPr>
                <w:rFonts w:ascii="Verdana" w:hAnsi="Verdana"/>
                <w:sz w:val="18"/>
                <w:szCs w:val="18"/>
              </w:rPr>
              <w:t>1 enveloppe cartonnée format (32.2 cm x 23 cm)</w:t>
            </w:r>
          </w:p>
          <w:p w14:paraId="3D3174D4" w14:textId="31C77D59" w:rsidR="00E0160C" w:rsidRDefault="00E0160C" w:rsidP="00E0160C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rPr>
                <w:rFonts w:ascii="Verdana" w:hAnsi="Verdana"/>
                <w:sz w:val="16"/>
                <w:szCs w:val="16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  </w:t>
            </w:r>
            <w:r w:rsidRPr="00A50945">
              <w:rPr>
                <w:rFonts w:ascii="Verdana" w:hAnsi="Verdana"/>
                <w:sz w:val="18"/>
                <w:szCs w:val="18"/>
              </w:rPr>
              <w:t>l’affranchissement</w:t>
            </w:r>
            <w:r>
              <w:rPr>
                <w:rFonts w:ascii="Verdana" w:hAnsi="Verdana"/>
                <w:sz w:val="18"/>
                <w:szCs w:val="18"/>
              </w:rPr>
              <w:t xml:space="preserve"> d’une lettre « </w:t>
            </w:r>
            <w:r w:rsidRPr="009A0979">
              <w:rPr>
                <w:rFonts w:ascii="Verdana" w:hAnsi="Verdana"/>
                <w:sz w:val="18"/>
                <w:szCs w:val="18"/>
              </w:rPr>
              <w:t xml:space="preserve">recommandé </w:t>
            </w:r>
            <w:r>
              <w:rPr>
                <w:rFonts w:ascii="Verdana" w:hAnsi="Verdana"/>
                <w:sz w:val="18"/>
                <w:szCs w:val="18"/>
              </w:rPr>
              <w:t>avec accusé de réception » (Option AR) de 100 grammes (Tarif France ou Monde selon la destination)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A0979">
              <w:rPr>
                <w:rFonts w:ascii="Calibri" w:hAnsi="Calibri" w:cs="Calibri"/>
              </w:rPr>
              <w:t>→</w:t>
            </w:r>
            <w:r w:rsidR="00614FF2">
              <w:rPr>
                <w:rFonts w:ascii="Calibri" w:hAnsi="Calibri" w:cs="Calibri"/>
              </w:rPr>
              <w:t xml:space="preserve"> </w:t>
            </w:r>
            <w:r w:rsidRPr="00157BDF">
              <w:rPr>
                <w:rFonts w:ascii="Verdana" w:hAnsi="Verdana"/>
                <w:sz w:val="16"/>
                <w:szCs w:val="16"/>
              </w:rPr>
              <w:t>Timbre ou vignette achetée sur le site de la Poste française (</w:t>
            </w:r>
            <w:hyperlink r:id="rId9" w:history="1">
              <w:r w:rsidRPr="00582879">
                <w:rPr>
                  <w:rStyle w:val="Lienhypertexte"/>
                  <w:rFonts w:ascii="Verdana" w:hAnsi="Verdana" w:cs="Arial"/>
                  <w:color w:val="auto"/>
                  <w:sz w:val="16"/>
                  <w:szCs w:val="16"/>
                </w:rPr>
                <w:t>https://boutique.laposte.fr</w:t>
              </w:r>
            </w:hyperlink>
            <w:r w:rsidRPr="00582879">
              <w:rPr>
                <w:rFonts w:ascii="Verdana" w:hAnsi="Verdana"/>
                <w:sz w:val="16"/>
                <w:szCs w:val="16"/>
              </w:rPr>
              <w:t>)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ou c</w:t>
            </w:r>
            <w:r w:rsidRPr="00157BDF">
              <w:rPr>
                <w:rFonts w:ascii="Verdana" w:hAnsi="Verdana"/>
                <w:sz w:val="16"/>
                <w:szCs w:val="16"/>
              </w:rPr>
              <w:t>oupon-</w:t>
            </w:r>
            <w:r>
              <w:rPr>
                <w:rFonts w:ascii="Verdana" w:hAnsi="Verdana"/>
                <w:sz w:val="16"/>
                <w:szCs w:val="16"/>
              </w:rPr>
              <w:t>r</w:t>
            </w:r>
            <w:r w:rsidRPr="00157BDF">
              <w:rPr>
                <w:rFonts w:ascii="Verdana" w:hAnsi="Verdana"/>
                <w:sz w:val="16"/>
                <w:szCs w:val="16"/>
              </w:rPr>
              <w:t xml:space="preserve">éponse </w:t>
            </w:r>
            <w:r>
              <w:rPr>
                <w:rFonts w:ascii="Verdana" w:hAnsi="Verdana"/>
                <w:sz w:val="16"/>
                <w:szCs w:val="16"/>
              </w:rPr>
              <w:t>i</w:t>
            </w:r>
            <w:r w:rsidRPr="00157BDF">
              <w:rPr>
                <w:rFonts w:ascii="Verdana" w:hAnsi="Verdana"/>
                <w:sz w:val="16"/>
                <w:szCs w:val="16"/>
              </w:rPr>
              <w:t>nternationa</w:t>
            </w:r>
            <w:r>
              <w:rPr>
                <w:rFonts w:ascii="Verdana" w:hAnsi="Verdana"/>
                <w:sz w:val="16"/>
                <w:szCs w:val="16"/>
              </w:rPr>
              <w:t xml:space="preserve">l </w:t>
            </w:r>
            <w:r w:rsidRPr="00157BDF">
              <w:rPr>
                <w:rFonts w:ascii="Verdana" w:hAnsi="Verdana"/>
                <w:sz w:val="16"/>
                <w:szCs w:val="16"/>
              </w:rPr>
              <w:t>DOHA</w:t>
            </w:r>
          </w:p>
          <w:p w14:paraId="2D5BC148" w14:textId="3772E6E7" w:rsidR="00E0160C" w:rsidRDefault="00E0160C" w:rsidP="00E0160C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1 imprimé 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>« 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r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 xml:space="preserve">ecommandé avec 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a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 xml:space="preserve">ccusé de 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r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>éception »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France ou International </w:t>
            </w:r>
            <w:r w:rsidRPr="00C61DFC">
              <w:rPr>
                <w:rFonts w:ascii="Verdana" w:hAnsi="Verdana"/>
                <w:sz w:val="18"/>
                <w:szCs w:val="18"/>
              </w:rPr>
              <w:t>de la Poste</w:t>
            </w:r>
          </w:p>
          <w:p w14:paraId="3412BFF3" w14:textId="77777777" w:rsidR="00E0160C" w:rsidRPr="00C61DFC" w:rsidRDefault="00E0160C" w:rsidP="00E0160C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4E5A8A1E" w14:textId="77777777" w:rsidR="00E0160C" w:rsidRPr="00C61DFC" w:rsidRDefault="00E0160C" w:rsidP="00E0160C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567"/>
              <w:rPr>
                <w:rFonts w:ascii="Verdana" w:hAnsi="Verdana"/>
                <w:sz w:val="4"/>
                <w:szCs w:val="4"/>
              </w:rPr>
            </w:pPr>
          </w:p>
          <w:p w14:paraId="02718DA0" w14:textId="77777777" w:rsidR="00E0160C" w:rsidRPr="00C61DFC" w:rsidRDefault="00E0160C" w:rsidP="00E0160C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</w:rPr>
            </w:pPr>
            <w:r w:rsidRPr="009A0979">
              <w:rPr>
                <w:rFonts w:ascii="Calibri" w:hAnsi="Calibri" w:cs="Calibri"/>
              </w:rPr>
              <w:t>→</w:t>
            </w:r>
            <w:r>
              <w:rPr>
                <w:rFonts w:ascii="Calibri" w:hAnsi="Calibri" w:cs="Calibri"/>
              </w:rPr>
              <w:t xml:space="preserve">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Pour un envoi en France</w:t>
            </w:r>
            <w:r w:rsidRPr="00C61DFC">
              <w:rPr>
                <w:rFonts w:ascii="Verdana" w:hAnsi="Verdana"/>
                <w:sz w:val="18"/>
                <w:szCs w:val="18"/>
              </w:rPr>
              <w:t> </w:t>
            </w:r>
            <w:r w:rsidRPr="004755A6">
              <w:rPr>
                <w:rFonts w:ascii="Verdana" w:hAnsi="Verdana"/>
                <w:b/>
                <w:sz w:val="18"/>
                <w:szCs w:val="18"/>
              </w:rPr>
              <w:t>ou en Europe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4724D6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5952D5BE" w14:textId="77777777" w:rsidR="00E0160C" w:rsidRPr="00A50945" w:rsidRDefault="00E0160C" w:rsidP="00E0160C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L’imprimé est rempli à votre adresse personnelle</w:t>
            </w:r>
          </w:p>
          <w:p w14:paraId="59DEB0B7" w14:textId="77777777" w:rsidR="00E0160C" w:rsidRPr="00C61DFC" w:rsidRDefault="00E0160C" w:rsidP="00E0160C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567"/>
              <w:rPr>
                <w:rFonts w:ascii="Verdana" w:hAnsi="Verdana"/>
                <w:sz w:val="12"/>
                <w:szCs w:val="12"/>
              </w:rPr>
            </w:pPr>
          </w:p>
          <w:p w14:paraId="4F2E5364" w14:textId="77777777" w:rsidR="00E0160C" w:rsidRPr="00C61DFC" w:rsidRDefault="00E0160C" w:rsidP="00E0160C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192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   </w:t>
            </w:r>
            <w:r w:rsidRPr="009A0979">
              <w:rPr>
                <w:rFonts w:ascii="Calibri" w:hAnsi="Calibri" w:cs="Calibri"/>
              </w:rPr>
              <w:t>→</w:t>
            </w:r>
            <w:r>
              <w:rPr>
                <w:rFonts w:ascii="Calibri" w:hAnsi="Calibri" w:cs="Calibri"/>
              </w:rPr>
              <w:t xml:space="preserve">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Pour un envoi </w:t>
            </w:r>
            <w:r w:rsidRPr="00A50945">
              <w:rPr>
                <w:rFonts w:ascii="Verdana" w:hAnsi="Verdana"/>
                <w:b/>
                <w:sz w:val="18"/>
                <w:szCs w:val="18"/>
                <w:u w:val="single"/>
              </w:rPr>
              <w:t>hors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 de France 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et d’Europe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3F420748" w14:textId="77777777" w:rsidR="00E0160C" w:rsidRDefault="00E0160C" w:rsidP="00E0160C">
            <w:pPr>
              <w:pStyle w:val="Paragraphedeliste1"/>
              <w:shd w:val="clear" w:color="auto" w:fill="FFFFFF" w:themeFill="background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L’imprimé est rempli à l’adresse </w:t>
            </w:r>
            <w:r w:rsidRPr="00C61DFC">
              <w:rPr>
                <w:rFonts w:ascii="Verdana" w:hAnsi="Verdana"/>
                <w:sz w:val="18"/>
                <w:szCs w:val="18"/>
              </w:rPr>
              <w:t>de l'Ambassade</w:t>
            </w:r>
            <w:r>
              <w:rPr>
                <w:rFonts w:ascii="Verdana" w:hAnsi="Verdana"/>
                <w:sz w:val="18"/>
                <w:szCs w:val="18"/>
              </w:rPr>
              <w:t xml:space="preserve"> ou du consulat où le diplôme sera adressé</w:t>
            </w:r>
          </w:p>
          <w:p w14:paraId="7A60B766" w14:textId="77777777" w:rsidR="00E0160C" w:rsidRDefault="00E0160C" w:rsidP="00C73B9D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</w:tbl>
    <w:p w14:paraId="368C2138" w14:textId="77777777" w:rsidR="00FF698C" w:rsidRPr="00C61DFC" w:rsidRDefault="00FF698C">
      <w:pPr>
        <w:tabs>
          <w:tab w:val="clear" w:pos="720"/>
          <w:tab w:val="clear" w:pos="5954"/>
          <w:tab w:val="left" w:pos="-1701"/>
          <w:tab w:val="left" w:pos="2145"/>
        </w:tabs>
        <w:ind w:left="-567"/>
        <w:rPr>
          <w:rFonts w:ascii="Verdana" w:hAnsi="Verdana"/>
          <w:sz w:val="12"/>
          <w:szCs w:val="12"/>
        </w:rPr>
      </w:pPr>
    </w:p>
    <w:p w14:paraId="2209D58E" w14:textId="1A4CF72F" w:rsidR="003C3F58" w:rsidRDefault="003C3F58" w:rsidP="003C3F58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  <w:b/>
          <w:color w:val="0070C0"/>
          <w:sz w:val="18"/>
          <w:szCs w:val="18"/>
        </w:rPr>
      </w:pPr>
      <w:r w:rsidRPr="001463ED">
        <w:rPr>
          <w:rFonts w:ascii="Verdana" w:hAnsi="Verdana"/>
          <w:b/>
          <w:color w:val="0070C0"/>
          <w:sz w:val="18"/>
          <w:szCs w:val="18"/>
        </w:rPr>
        <w:t>Le formulaire complété et les pièces demandées sont à renvoyer à votre scolarité.</w:t>
      </w:r>
    </w:p>
    <w:p w14:paraId="15B38072" w14:textId="77777777" w:rsidR="00582879" w:rsidRDefault="00582879" w:rsidP="003C3F58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  <w:b/>
          <w:color w:val="0070C0"/>
          <w:sz w:val="18"/>
          <w:szCs w:val="18"/>
        </w:rPr>
      </w:pPr>
    </w:p>
    <w:p w14:paraId="047C4725" w14:textId="77777777" w:rsidR="003C3F58" w:rsidRDefault="003C3F58" w:rsidP="003C3F58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  <w:sz w:val="20"/>
          <w:szCs w:val="18"/>
          <w:lang w:val="en-US"/>
        </w:rPr>
      </w:pPr>
    </w:p>
    <w:p w14:paraId="38E34453" w14:textId="6380DC29" w:rsidR="009634AC" w:rsidRDefault="003C3F58" w:rsidP="003C3F58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</w:rPr>
      </w:pPr>
      <w:r w:rsidRPr="007569BA">
        <w:rPr>
          <w:rFonts w:ascii="Verdana" w:hAnsi="Verdana"/>
          <w:sz w:val="20"/>
          <w:szCs w:val="18"/>
          <w:lang w:val="en-US"/>
        </w:rPr>
        <w:t xml:space="preserve">Site </w:t>
      </w:r>
      <w:proofErr w:type="gramStart"/>
      <w:r w:rsidRPr="007569BA">
        <w:rPr>
          <w:rFonts w:ascii="Verdana" w:hAnsi="Verdana"/>
          <w:sz w:val="20"/>
          <w:szCs w:val="18"/>
          <w:lang w:val="en-US"/>
        </w:rPr>
        <w:t>web :</w:t>
      </w:r>
      <w:proofErr w:type="gramEnd"/>
      <w:r w:rsidRPr="007569BA">
        <w:rPr>
          <w:rFonts w:ascii="Verdana" w:hAnsi="Verdana"/>
          <w:sz w:val="20"/>
          <w:szCs w:val="18"/>
          <w:lang w:val="en-US"/>
        </w:rPr>
        <w:t xml:space="preserve"> </w:t>
      </w:r>
      <w:hyperlink r:id="rId10" w:history="1">
        <w:r w:rsidRPr="00E93902">
          <w:rPr>
            <w:color w:val="0000FF"/>
            <w:u w:val="single"/>
          </w:rPr>
          <w:t>Contacts des services de scolarité | Aix-Marseille Université</w:t>
        </w:r>
      </w:hyperlink>
    </w:p>
    <w:p w14:paraId="618B0A6D" w14:textId="77777777" w:rsidR="00FF698C" w:rsidRPr="009634AC" w:rsidRDefault="00FF698C" w:rsidP="009634AC">
      <w:pPr>
        <w:jc w:val="right"/>
        <w:rPr>
          <w:rFonts w:ascii="Verdana" w:hAnsi="Verdana"/>
        </w:rPr>
      </w:pPr>
    </w:p>
    <w:sectPr w:rsidR="00FF698C" w:rsidRPr="009634AC" w:rsidSect="00540117">
      <w:headerReference w:type="default" r:id="rId11"/>
      <w:footerReference w:type="default" r:id="rId12"/>
      <w:pgSz w:w="11906" w:h="16838"/>
      <w:pgMar w:top="1258" w:right="1144" w:bottom="328" w:left="1064" w:header="142" w:footer="271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84855" w14:textId="77777777" w:rsidR="00FF698C" w:rsidRDefault="00CA5679">
      <w:r>
        <w:separator/>
      </w:r>
    </w:p>
  </w:endnote>
  <w:endnote w:type="continuationSeparator" w:id="0">
    <w:p w14:paraId="40A33E3C" w14:textId="77777777" w:rsidR="00FF698C" w:rsidRDefault="00CA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2DD48" w14:textId="22B5FE3F" w:rsidR="00F47FAD" w:rsidRPr="007569BA" w:rsidRDefault="00F47FAD" w:rsidP="007569BA">
    <w:pPr>
      <w:pStyle w:val="Pieddepage"/>
      <w:jc w:val="center"/>
      <w:rPr>
        <w:rFonts w:ascii="Verdana" w:hAnsi="Verdana"/>
        <w:sz w:val="20"/>
        <w:szCs w:val="18"/>
      </w:rPr>
    </w:pPr>
    <w:r>
      <w:rPr>
        <w:rFonts w:ascii="Verdana" w:hAnsi="Verdana"/>
        <w:sz w:val="20"/>
        <w:szCs w:val="18"/>
      </w:rPr>
      <w:tab/>
      <w:t xml:space="preserve">                                                                                                                </w:t>
    </w:r>
    <w:r>
      <w:rPr>
        <w:rFonts w:ascii="Verdana" w:hAnsi="Verdana"/>
        <w:sz w:val="20"/>
        <w:szCs w:val="20"/>
      </w:rPr>
      <w:t>FO-DEVE-10</w:t>
    </w:r>
    <w:r w:rsidR="009634AC">
      <w:rPr>
        <w:rFonts w:ascii="Verdana" w:hAnsi="Verdana"/>
        <w:sz w:val="20"/>
        <w:szCs w:val="20"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42020" w14:textId="77777777" w:rsidR="00FF698C" w:rsidRDefault="00CA5679">
      <w:r>
        <w:separator/>
      </w:r>
    </w:p>
  </w:footnote>
  <w:footnote w:type="continuationSeparator" w:id="0">
    <w:p w14:paraId="2EDFB0D9" w14:textId="77777777" w:rsidR="00FF698C" w:rsidRDefault="00CA5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9B0D0" w14:textId="77777777" w:rsidR="00F47FAD" w:rsidRDefault="00F47FAD">
    <w:pPr>
      <w:tabs>
        <w:tab w:val="clear" w:pos="720"/>
        <w:tab w:val="clear" w:pos="5954"/>
        <w:tab w:val="left" w:pos="-1701"/>
        <w:tab w:val="center" w:pos="4536"/>
        <w:tab w:val="right" w:pos="9072"/>
      </w:tabs>
      <w:ind w:left="-567"/>
      <w:rPr>
        <w:rFonts w:ascii="Verdana" w:hAnsi="Verdana"/>
        <w:sz w:val="20"/>
        <w:szCs w:val="20"/>
      </w:rPr>
    </w:pPr>
    <w:r>
      <w:rPr>
        <w:rFonts w:ascii="Verdana" w:hAnsi="Verdana"/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09A30E4C" wp14:editId="4F6830D5">
          <wp:simplePos x="0" y="0"/>
          <wp:positionH relativeFrom="column">
            <wp:posOffset>-466090</wp:posOffset>
          </wp:positionH>
          <wp:positionV relativeFrom="paragraph">
            <wp:posOffset>-4445</wp:posOffset>
          </wp:positionV>
          <wp:extent cx="1774190" cy="609600"/>
          <wp:effectExtent l="0" t="0" r="0" b="0"/>
          <wp:wrapThrough wrapText="bothSides">
            <wp:wrapPolygon edited="0">
              <wp:start x="0" y="0"/>
              <wp:lineTo x="0" y="20925"/>
              <wp:lineTo x="21337" y="20925"/>
              <wp:lineTo x="21337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sz w:val="20"/>
        <w:szCs w:val="20"/>
      </w:rPr>
      <w:t xml:space="preserve">       </w:t>
    </w:r>
  </w:p>
  <w:tbl>
    <w:tblPr>
      <w:tblStyle w:val="Grilledutableau"/>
      <w:tblW w:w="0" w:type="auto"/>
      <w:jc w:val="right"/>
      <w:tblLook w:val="04A0" w:firstRow="1" w:lastRow="0" w:firstColumn="1" w:lastColumn="0" w:noHBand="0" w:noVBand="1"/>
    </w:tblPr>
    <w:tblGrid>
      <w:gridCol w:w="7215"/>
    </w:tblGrid>
    <w:tr w:rsidR="00F47FAD" w14:paraId="1D10C9CC" w14:textId="77777777" w:rsidTr="008A3E48">
      <w:trPr>
        <w:jc w:val="right"/>
      </w:trPr>
      <w:tc>
        <w:tcPr>
          <w:tcW w:w="721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870DE65" w14:textId="77777777" w:rsidR="00F47FAD" w:rsidRPr="002B7394" w:rsidRDefault="00F47FAD" w:rsidP="00F47FAD">
          <w:pPr>
            <w:tabs>
              <w:tab w:val="clear" w:pos="720"/>
              <w:tab w:val="clear" w:pos="5954"/>
              <w:tab w:val="left" w:pos="-1701"/>
              <w:tab w:val="center" w:pos="4536"/>
              <w:tab w:val="right" w:pos="9072"/>
            </w:tabs>
            <w:ind w:left="0"/>
            <w:jc w:val="center"/>
            <w:rPr>
              <w:rFonts w:ascii="Verdana" w:hAnsi="Verdana"/>
              <w:b/>
              <w:sz w:val="26"/>
              <w:szCs w:val="26"/>
            </w:rPr>
          </w:pPr>
          <w:r w:rsidRPr="002B7394">
            <w:rPr>
              <w:rFonts w:ascii="Verdana" w:hAnsi="Verdana"/>
              <w:b/>
              <w:sz w:val="26"/>
              <w:szCs w:val="26"/>
            </w:rPr>
            <w:t xml:space="preserve">FORMULAIRE DE DEMANDE DE </w:t>
          </w:r>
          <w:r w:rsidR="00AF1131">
            <w:rPr>
              <w:rFonts w:ascii="Verdana" w:hAnsi="Verdana"/>
              <w:b/>
              <w:sz w:val="26"/>
              <w:szCs w:val="26"/>
            </w:rPr>
            <w:t>REEDITION</w:t>
          </w:r>
          <w:r w:rsidRPr="002B7394">
            <w:rPr>
              <w:rFonts w:ascii="Verdana" w:hAnsi="Verdana"/>
              <w:b/>
              <w:sz w:val="26"/>
              <w:szCs w:val="26"/>
            </w:rPr>
            <w:t>(S)</w:t>
          </w:r>
        </w:p>
      </w:tc>
    </w:tr>
  </w:tbl>
  <w:p w14:paraId="281A4963" w14:textId="67F46729" w:rsidR="00FF698C" w:rsidRDefault="00F47FAD">
    <w:pPr>
      <w:tabs>
        <w:tab w:val="clear" w:pos="720"/>
        <w:tab w:val="clear" w:pos="5954"/>
        <w:tab w:val="left" w:pos="-1701"/>
        <w:tab w:val="center" w:pos="4536"/>
        <w:tab w:val="right" w:pos="9072"/>
      </w:tabs>
      <w:ind w:left="-567"/>
    </w:pPr>
    <w:r>
      <w:rPr>
        <w:rFonts w:ascii="Verdana" w:hAnsi="Verdana"/>
        <w:sz w:val="20"/>
        <w:szCs w:val="20"/>
      </w:rPr>
      <w:t xml:space="preserve">  </w:t>
    </w:r>
    <w:r w:rsidR="00540117">
      <w:rPr>
        <w:rFonts w:ascii="Verdana" w:hAnsi="Verdana"/>
        <w:sz w:val="20"/>
        <w:szCs w:val="20"/>
      </w:rPr>
      <w:tab/>
    </w:r>
    <w:r w:rsidR="003C3F58">
      <w:rPr>
        <w:rFonts w:ascii="Verdana" w:hAnsi="Verdana"/>
        <w:sz w:val="20"/>
        <w:szCs w:val="20"/>
      </w:rPr>
      <w:t xml:space="preserve">                               </w:t>
    </w:r>
    <w:r w:rsidR="003C3F58" w:rsidRPr="003C3F58">
      <w:rPr>
        <w:rFonts w:ascii="Verdana" w:hAnsi="Verdana"/>
        <w:color w:val="0070C0"/>
        <w:sz w:val="20"/>
        <w:szCs w:val="20"/>
      </w:rPr>
      <w:t>En cas de changement d’état civil</w:t>
    </w:r>
    <w:r w:rsidR="00614FF2">
      <w:rPr>
        <w:rFonts w:ascii="Verdana" w:hAnsi="Verdana"/>
        <w:color w:val="0070C0"/>
        <w:sz w:val="20"/>
        <w:szCs w:val="20"/>
      </w:rPr>
      <w:t xml:space="preserve"> ou d’erreur</w:t>
    </w:r>
    <w:r w:rsidR="00CA5679">
      <w:rPr>
        <w:rFonts w:ascii="Verdana" w:hAnsi="Verdana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168" w:hanging="360"/>
      </w:pPr>
      <w:rPr>
        <w:rFonts w:ascii="Verdana" w:hAnsi="Verdana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28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168" w:hanging="360"/>
      </w:pPr>
      <w:rPr>
        <w:rFonts w:ascii="Symbol" w:hAnsi="Symbol" w:cs="Aria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28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6385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79"/>
    <w:rsid w:val="000160E3"/>
    <w:rsid w:val="001020F8"/>
    <w:rsid w:val="00127FF9"/>
    <w:rsid w:val="0018013E"/>
    <w:rsid w:val="001A6BC8"/>
    <w:rsid w:val="00264519"/>
    <w:rsid w:val="002A796C"/>
    <w:rsid w:val="002B7394"/>
    <w:rsid w:val="002E1F92"/>
    <w:rsid w:val="003C3F58"/>
    <w:rsid w:val="00540117"/>
    <w:rsid w:val="00582879"/>
    <w:rsid w:val="005831E7"/>
    <w:rsid w:val="00596EA5"/>
    <w:rsid w:val="005B40C1"/>
    <w:rsid w:val="005D5D28"/>
    <w:rsid w:val="00614FF2"/>
    <w:rsid w:val="00636D85"/>
    <w:rsid w:val="00682279"/>
    <w:rsid w:val="006A296A"/>
    <w:rsid w:val="007569BA"/>
    <w:rsid w:val="007E6D29"/>
    <w:rsid w:val="00865D6D"/>
    <w:rsid w:val="009634AC"/>
    <w:rsid w:val="009637FA"/>
    <w:rsid w:val="009E5BB1"/>
    <w:rsid w:val="00A1365E"/>
    <w:rsid w:val="00A75352"/>
    <w:rsid w:val="00AF1131"/>
    <w:rsid w:val="00BA71DE"/>
    <w:rsid w:val="00C61DFC"/>
    <w:rsid w:val="00C73B9D"/>
    <w:rsid w:val="00CA5679"/>
    <w:rsid w:val="00E0160C"/>
    <w:rsid w:val="00E53AC0"/>
    <w:rsid w:val="00E81850"/>
    <w:rsid w:val="00E93902"/>
    <w:rsid w:val="00EC1202"/>
    <w:rsid w:val="00ED4AB5"/>
    <w:rsid w:val="00EE77E8"/>
    <w:rsid w:val="00F45594"/>
    <w:rsid w:val="00F47FAD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1C78F73F"/>
  <w15:chartTrackingRefBased/>
  <w15:docId w15:val="{281B919D-B842-401F-AD47-00FC993E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tabs>
        <w:tab w:val="left" w:pos="720"/>
        <w:tab w:val="left" w:pos="5954"/>
      </w:tabs>
      <w:suppressAutoHyphens/>
      <w:ind w:left="284"/>
    </w:pPr>
    <w:rPr>
      <w:rFonts w:ascii="Arial" w:eastAsia="Arial Unicode MS" w:hAnsi="Arial" w:cs="Arial"/>
      <w:sz w:val="22"/>
      <w:szCs w:val="22"/>
    </w:rPr>
  </w:style>
  <w:style w:type="paragraph" w:styleId="Titre1">
    <w:name w:val="heading 1"/>
    <w:basedOn w:val="Sous-titre"/>
    <w:next w:val="Corpsdetexte"/>
    <w:qFormat/>
    <w:pPr>
      <w:numPr>
        <w:numId w:val="1"/>
      </w:numPr>
      <w:outlineLvl w:val="0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Arial" w:eastAsia="Arial Unicode MS" w:hAnsi="Arial" w:cs="Times New Roman"/>
      <w:b/>
      <w:lang w:eastAsia="fr-FR"/>
    </w:rPr>
  </w:style>
  <w:style w:type="character" w:customStyle="1" w:styleId="Retraitcorpsdetexte3Car">
    <w:name w:val="Retrait corps de texte 3 Car"/>
    <w:basedOn w:val="Policepardfaut1"/>
    <w:rPr>
      <w:rFonts w:ascii="Times New Roman" w:hAnsi="Times New Roman" w:cs="Times New Roman"/>
      <w:b/>
      <w:sz w:val="24"/>
      <w:lang w:eastAsia="fr-FR"/>
    </w:rPr>
  </w:style>
  <w:style w:type="character" w:customStyle="1" w:styleId="CorpsdetexteCar">
    <w:name w:val="Corps de texte Car"/>
    <w:basedOn w:val="Policepardfaut1"/>
    <w:rPr>
      <w:rFonts w:ascii="Times New Roman" w:hAnsi="Times New Roman" w:cs="Times New Roman"/>
      <w:sz w:val="24"/>
      <w:lang w:eastAsia="fr-FR"/>
    </w:rPr>
  </w:style>
  <w:style w:type="character" w:customStyle="1" w:styleId="TextedebullesCar">
    <w:name w:val="Texte de bulles Car"/>
    <w:basedOn w:val="Policepardfaut1"/>
    <w:rPr>
      <w:rFonts w:ascii="Tahoma" w:hAnsi="Tahoma" w:cs="Times New Roman"/>
      <w:sz w:val="16"/>
      <w:lang w:eastAsia="fr-FR"/>
    </w:rPr>
  </w:style>
  <w:style w:type="character" w:customStyle="1" w:styleId="st">
    <w:name w:val="st"/>
    <w:basedOn w:val="Policepardfaut1"/>
    <w:rPr>
      <w:rFonts w:cs="Times New Roman"/>
    </w:rPr>
  </w:style>
  <w:style w:type="character" w:styleId="Accentuation">
    <w:name w:val="Emphasis"/>
    <w:basedOn w:val="Policepardfaut1"/>
    <w:qFormat/>
    <w:rPr>
      <w:rFonts w:cs="Times New Roman"/>
      <w:i/>
      <w:iCs/>
    </w:rPr>
  </w:style>
  <w:style w:type="character" w:styleId="lev">
    <w:name w:val="Strong"/>
    <w:basedOn w:val="Policepardfaut1"/>
    <w:qFormat/>
    <w:rPr>
      <w:rFonts w:cs="Times New Roman"/>
      <w:b/>
      <w:bCs/>
    </w:rPr>
  </w:style>
  <w:style w:type="character" w:customStyle="1" w:styleId="En-tteCar">
    <w:name w:val="En-tête Car"/>
    <w:basedOn w:val="Policepardfaut1"/>
    <w:rPr>
      <w:rFonts w:ascii="Times New Roman" w:hAnsi="Times New Roman" w:cs="Times New Roman"/>
      <w:sz w:val="24"/>
      <w:lang w:eastAsia="fr-FR"/>
    </w:rPr>
  </w:style>
  <w:style w:type="character" w:customStyle="1" w:styleId="FooterChar1">
    <w:name w:val="Footer Char1"/>
    <w:basedOn w:val="Policepardfaut1"/>
    <w:rPr>
      <w:rFonts w:ascii="Arial" w:eastAsia="Arial Unicode MS" w:hAnsi="Arial" w:cs="Arial"/>
    </w:rPr>
  </w:style>
  <w:style w:type="character" w:customStyle="1" w:styleId="PieddepageCar">
    <w:name w:val="Pied de page Car"/>
    <w:basedOn w:val="Policepardfaut1"/>
    <w:rPr>
      <w:rFonts w:ascii="Times New Roman" w:hAnsi="Times New Roman" w:cs="Times New Roman"/>
      <w:sz w:val="24"/>
      <w:lang w:eastAsia="fr-FR"/>
    </w:rPr>
  </w:style>
  <w:style w:type="character" w:styleId="Lienhypertexte">
    <w:name w:val="Hyperlink"/>
    <w:basedOn w:val="Policepardfaut1"/>
    <w:rPr>
      <w:rFonts w:cs="Times New Roman"/>
      <w:color w:val="0000FF"/>
      <w:u w:val="single"/>
    </w:rPr>
  </w:style>
  <w:style w:type="character" w:customStyle="1" w:styleId="Sous-titreCar">
    <w:name w:val="Sous-titre Car"/>
    <w:basedOn w:val="Policepardfaut1"/>
    <w:rPr>
      <w:rFonts w:ascii="Arial" w:eastAsia="Arial Unicode MS" w:hAnsi="Arial" w:cs="Times New Roman"/>
      <w:sz w:val="18"/>
      <w:lang w:eastAsia="fr-FR"/>
    </w:rPr>
  </w:style>
  <w:style w:type="character" w:customStyle="1" w:styleId="ListLabel1">
    <w:name w:val="ListLabel 1"/>
    <w:rPr>
      <w:rFonts w:eastAsia="Arial Unicode MS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Arial Unicode MS" w:cs="Aria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Arial Unicode MS" w:cs="Arial"/>
      <w:b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sdetexte">
    <w:name w:val="Body Text"/>
    <w:basedOn w:val="Normal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ous-titre">
    <w:name w:val="Subtitle"/>
    <w:basedOn w:val="Retraitcorpsdetexte31"/>
    <w:next w:val="Corpsdetexte"/>
    <w:qFormat/>
    <w:rPr>
      <w:b w:val="0"/>
      <w:i/>
      <w:iCs/>
      <w:sz w:val="18"/>
      <w:szCs w:val="18"/>
    </w:rPr>
  </w:style>
  <w:style w:type="paragraph" w:customStyle="1" w:styleId="Retraitcorpsdetexte31">
    <w:name w:val="Retrait corps de texte 31"/>
    <w:basedOn w:val="Normal"/>
    <w:pPr>
      <w:tabs>
        <w:tab w:val="clear" w:pos="720"/>
        <w:tab w:val="clear" w:pos="5954"/>
        <w:tab w:val="left" w:pos="709"/>
      </w:tabs>
      <w:ind w:left="510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xtedebulles1">
    <w:name w:val="Texte de bulles1"/>
    <w:basedOn w:val="Normal"/>
    <w:rPr>
      <w:rFonts w:ascii="Tahoma" w:eastAsia="Times New Roman" w:hAnsi="Tahoma" w:cs="Times New Roman"/>
      <w:sz w:val="16"/>
      <w:szCs w:val="16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bodytext">
    <w:name w:val="bodytext"/>
    <w:basedOn w:val="Normal"/>
    <w:pPr>
      <w:spacing w:before="100" w:after="100"/>
    </w:pPr>
  </w:style>
  <w:style w:type="paragraph" w:styleId="En-tte">
    <w:name w:val="header"/>
    <w:basedOn w:val="Normal"/>
    <w:pPr>
      <w:suppressLineNumbers/>
      <w:tabs>
        <w:tab w:val="clear" w:pos="720"/>
        <w:tab w:val="clear" w:pos="5954"/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pPr>
      <w:suppressLineNumbers/>
      <w:tabs>
        <w:tab w:val="clear" w:pos="720"/>
        <w:tab w:val="clear" w:pos="5954"/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edeliste1">
    <w:name w:val="Paragraphe de liste1"/>
    <w:basedOn w:val="Normal"/>
    <w:pPr>
      <w:ind w:left="720"/>
    </w:pPr>
  </w:style>
  <w:style w:type="paragraph" w:customStyle="1" w:styleId="Contenudetableau">
    <w:name w:val="Contenu de tableau"/>
    <w:basedOn w:val="Normal"/>
    <w:pPr>
      <w:suppressLineNumbers/>
    </w:pPr>
  </w:style>
  <w:style w:type="table" w:styleId="Grilledutableau">
    <w:name w:val="Table Grid"/>
    <w:basedOn w:val="TableauNormal"/>
    <w:uiPriority w:val="39"/>
    <w:rsid w:val="00102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47FAD"/>
    <w:rPr>
      <w:color w:val="605E5C"/>
      <w:shd w:val="clear" w:color="auto" w:fill="E1DFDD"/>
    </w:rPr>
  </w:style>
  <w:style w:type="table" w:styleId="TableauListe3">
    <w:name w:val="List Table 3"/>
    <w:basedOn w:val="TableauNormal"/>
    <w:uiPriority w:val="48"/>
    <w:rsid w:val="00F47FA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A1365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1365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1365E"/>
    <w:rPr>
      <w:rFonts w:ascii="Arial" w:eastAsia="Arial Unicode MS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1365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1365E"/>
    <w:rPr>
      <w:rFonts w:ascii="Arial" w:eastAsia="Arial Unicode MS" w:hAnsi="Arial" w:cs="Arial"/>
      <w:b/>
      <w:bCs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A1365E"/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A1365E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niv-amu.fr/fr/public/contacts-des-services-de-scolari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utique.laposte.f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90891-951A-4FC7-A8C3-48625E1E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Charrasse</dc:creator>
  <cp:keywords/>
  <cp:lastModifiedBy>MARTINI Celine</cp:lastModifiedBy>
  <cp:revision>6</cp:revision>
  <cp:lastPrinted>2017-05-18T11:39:00Z</cp:lastPrinted>
  <dcterms:created xsi:type="dcterms:W3CDTF">2023-05-11T06:37:00Z</dcterms:created>
  <dcterms:modified xsi:type="dcterms:W3CDTF">2023-05-11T07:51:00Z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